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6099"/>
      </w:tblGrid>
      <w:tr w:rsidR="00FB4C8F" w:rsidRPr="00FB4C8F" w:rsidTr="006165F1">
        <w:tc>
          <w:tcPr>
            <w:tcW w:w="3261" w:type="dxa"/>
          </w:tcPr>
          <w:p w:rsidR="00FB4C8F" w:rsidRPr="00FB4C8F" w:rsidRDefault="00FB4C8F" w:rsidP="006165F1">
            <w:pPr>
              <w:rPr>
                <w:rFonts w:asciiTheme="minorHAnsi" w:hAnsiTheme="minorHAnsi" w:cstheme="minorHAnsi"/>
              </w:rPr>
            </w:pPr>
            <w:bookmarkStart w:id="0" w:name="_GoBack"/>
          </w:p>
        </w:tc>
        <w:tc>
          <w:tcPr>
            <w:tcW w:w="6099" w:type="dxa"/>
          </w:tcPr>
          <w:p w:rsidR="00FB4C8F" w:rsidRPr="00FB4C8F" w:rsidRDefault="00FB4C8F" w:rsidP="00FB4C8F">
            <w:pPr>
              <w:pStyle w:val="CompanyName"/>
              <w:jc w:val="left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JV Qualifying Document</w:t>
            </w:r>
            <w:r w:rsidRPr="00FB4C8F">
              <w:rPr>
                <w:rFonts w:asciiTheme="minorHAnsi" w:hAnsiTheme="minorHAnsi" w:cstheme="minorHAnsi"/>
                <w:color w:val="auto"/>
              </w:rPr>
              <w:t xml:space="preserve"> </w:t>
            </w:r>
          </w:p>
        </w:tc>
      </w:tr>
    </w:tbl>
    <w:bookmarkEnd w:id="0"/>
    <w:p w:rsidR="00FB4C8F" w:rsidRPr="00FB4C8F" w:rsidRDefault="00FB4C8F" w:rsidP="00FB4C8F">
      <w:pPr>
        <w:pStyle w:val="Heading2"/>
        <w:rPr>
          <w:rFonts w:asciiTheme="minorHAnsi" w:hAnsiTheme="minorHAnsi" w:cstheme="minorHAnsi"/>
        </w:rPr>
      </w:pPr>
      <w:r w:rsidRPr="00FB4C8F">
        <w:rPr>
          <w:rFonts w:asciiTheme="minorHAnsi" w:hAnsiTheme="minorHAnsi" w:cstheme="minorHAnsi"/>
        </w:rPr>
        <w:t>Personal Information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3829"/>
        <w:gridCol w:w="170"/>
        <w:gridCol w:w="2165"/>
        <w:gridCol w:w="1495"/>
      </w:tblGrid>
      <w:tr w:rsidR="00FB4C8F" w:rsidRPr="00FB4C8F" w:rsidTr="006165F1">
        <w:trPr>
          <w:trHeight w:val="432"/>
        </w:trPr>
        <w:tc>
          <w:tcPr>
            <w:tcW w:w="1701" w:type="dxa"/>
            <w:vAlign w:val="bottom"/>
          </w:tcPr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  <w:b/>
              </w:rPr>
              <w:t>Name:</w:t>
            </w:r>
          </w:p>
        </w:tc>
        <w:tc>
          <w:tcPr>
            <w:tcW w:w="3829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  <w:b w:val="0"/>
              </w:rPr>
            </w:pPr>
          </w:p>
        </w:tc>
        <w:tc>
          <w:tcPr>
            <w:tcW w:w="3830" w:type="dxa"/>
            <w:gridSpan w:val="3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FB4C8F">
            <w:pPr>
              <w:pStyle w:val="FieldText"/>
              <w:rPr>
                <w:rFonts w:cstheme="minorHAnsi"/>
                <w:b w:val="0"/>
              </w:rPr>
            </w:pPr>
            <w:r w:rsidRPr="00FB4C8F">
              <w:rPr>
                <w:rFonts w:cstheme="minorHAnsi"/>
                <w:b w:val="0"/>
              </w:rPr>
              <w:t xml:space="preserve">Age: </w:t>
            </w:r>
          </w:p>
        </w:tc>
      </w:tr>
      <w:tr w:rsidR="00FB4C8F" w:rsidRPr="00FB4C8F" w:rsidTr="006165F1">
        <w:tc>
          <w:tcPr>
            <w:tcW w:w="1701" w:type="dxa"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3999" w:type="dxa"/>
            <w:gridSpan w:val="2"/>
            <w:tcBorders>
              <w:top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Heading3"/>
              <w:rPr>
                <w:rFonts w:cstheme="minorHAnsi"/>
              </w:rPr>
            </w:pPr>
          </w:p>
        </w:tc>
        <w:tc>
          <w:tcPr>
            <w:tcW w:w="2165" w:type="dxa"/>
            <w:tcBorders>
              <w:top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Heading3"/>
              <w:rPr>
                <w:rFonts w:cstheme="minorHAnsi"/>
              </w:rPr>
            </w:pPr>
          </w:p>
        </w:tc>
        <w:tc>
          <w:tcPr>
            <w:tcW w:w="1495" w:type="dxa"/>
            <w:tcBorders>
              <w:top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Heading3"/>
              <w:rPr>
                <w:rFonts w:cstheme="minorHAnsi"/>
              </w:rPr>
            </w:pPr>
            <w:r w:rsidRPr="00FB4C8F">
              <w:rPr>
                <w:rFonts w:cstheme="minorHAnsi"/>
              </w:rPr>
              <w:t>.</w:t>
            </w:r>
          </w:p>
        </w:tc>
      </w:tr>
      <w:tr w:rsidR="00FB4C8F" w:rsidRPr="00FB4C8F" w:rsidTr="006165F1">
        <w:trPr>
          <w:trHeight w:val="288"/>
        </w:trPr>
        <w:tc>
          <w:tcPr>
            <w:tcW w:w="1701" w:type="dxa"/>
            <w:vAlign w:val="bottom"/>
          </w:tcPr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  <w:b/>
              </w:rPr>
              <w:t>Partner Name:</w:t>
            </w:r>
          </w:p>
          <w:p w:rsidR="00FB4C8F" w:rsidRPr="00FB4C8F" w:rsidRDefault="00FB4C8F" w:rsidP="006165F1">
            <w:pPr>
              <w:rPr>
                <w:rFonts w:cstheme="minorHAnsi"/>
              </w:rPr>
            </w:pPr>
            <w:r w:rsidRPr="00FB4C8F">
              <w:rPr>
                <w:rFonts w:cstheme="minorHAnsi"/>
              </w:rPr>
              <w:t>(If applicable)</w:t>
            </w:r>
          </w:p>
        </w:tc>
        <w:tc>
          <w:tcPr>
            <w:tcW w:w="3829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  <w:b w:val="0"/>
              </w:rPr>
            </w:pPr>
          </w:p>
        </w:tc>
        <w:tc>
          <w:tcPr>
            <w:tcW w:w="3830" w:type="dxa"/>
            <w:gridSpan w:val="3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FB4C8F">
            <w:pPr>
              <w:pStyle w:val="FieldText"/>
              <w:rPr>
                <w:rFonts w:cstheme="minorHAnsi"/>
                <w:b w:val="0"/>
              </w:rPr>
            </w:pPr>
            <w:r w:rsidRPr="00FB4C8F">
              <w:rPr>
                <w:rFonts w:cstheme="minorHAnsi"/>
                <w:b w:val="0"/>
              </w:rPr>
              <w:t xml:space="preserve">Age: </w:t>
            </w:r>
          </w:p>
        </w:tc>
      </w:tr>
      <w:tr w:rsidR="00FB4C8F" w:rsidRPr="00FB4C8F" w:rsidTr="006165F1">
        <w:trPr>
          <w:trHeight w:val="288"/>
        </w:trPr>
        <w:tc>
          <w:tcPr>
            <w:tcW w:w="1701" w:type="dxa"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  <w:p w:rsidR="00FB4C8F" w:rsidRPr="00FB4C8F" w:rsidRDefault="00FB4C8F" w:rsidP="006165F1">
            <w:pPr>
              <w:rPr>
                <w:rFonts w:cstheme="minorHAnsi"/>
              </w:rPr>
            </w:pPr>
          </w:p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  <w:b/>
              </w:rPr>
              <w:t>Location (Suburb):</w:t>
            </w:r>
          </w:p>
        </w:tc>
        <w:tc>
          <w:tcPr>
            <w:tcW w:w="7659" w:type="dxa"/>
            <w:gridSpan w:val="4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  <w:b w:val="0"/>
              </w:rPr>
            </w:pPr>
          </w:p>
        </w:tc>
      </w:tr>
    </w:tbl>
    <w:p w:rsidR="00FB4C8F" w:rsidRPr="00FB4C8F" w:rsidRDefault="00FB4C8F" w:rsidP="00FB4C8F">
      <w:pPr>
        <w:rPr>
          <w:rFonts w:cstheme="minorHAnsi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7659"/>
      </w:tblGrid>
      <w:tr w:rsidR="00FB4C8F" w:rsidRPr="00FB4C8F" w:rsidTr="006165F1">
        <w:trPr>
          <w:trHeight w:val="288"/>
        </w:trPr>
        <w:tc>
          <w:tcPr>
            <w:tcW w:w="1701" w:type="dxa"/>
            <w:vAlign w:val="bottom"/>
          </w:tcPr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  <w:b/>
              </w:rPr>
              <w:t>Family Status:</w:t>
            </w:r>
          </w:p>
          <w:p w:rsidR="00FB4C8F" w:rsidRPr="00FB4C8F" w:rsidRDefault="00FB4C8F" w:rsidP="006165F1">
            <w:pPr>
              <w:rPr>
                <w:rFonts w:cstheme="minorHAnsi"/>
              </w:rPr>
            </w:pPr>
            <w:r w:rsidRPr="00FB4C8F">
              <w:rPr>
                <w:rFonts w:cstheme="minorHAnsi"/>
              </w:rPr>
              <w:t>(Married, children, partner etc.)</w:t>
            </w:r>
          </w:p>
        </w:tc>
        <w:tc>
          <w:tcPr>
            <w:tcW w:w="7659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  <w:b w:val="0"/>
              </w:rPr>
            </w:pPr>
          </w:p>
        </w:tc>
      </w:tr>
    </w:tbl>
    <w:p w:rsidR="00FB4C8F" w:rsidRPr="00FB4C8F" w:rsidRDefault="00FB4C8F" w:rsidP="00FB4C8F">
      <w:pPr>
        <w:rPr>
          <w:rFonts w:cstheme="minorHAnsi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7659"/>
      </w:tblGrid>
      <w:tr w:rsidR="00FB4C8F" w:rsidRPr="00FB4C8F" w:rsidTr="006165F1">
        <w:trPr>
          <w:trHeight w:val="432"/>
        </w:trPr>
        <w:tc>
          <w:tcPr>
            <w:tcW w:w="1701" w:type="dxa"/>
            <w:vMerge w:val="restart"/>
            <w:vAlign w:val="bottom"/>
          </w:tcPr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  <w:b/>
              </w:rPr>
              <w:t xml:space="preserve">Work Status: </w:t>
            </w:r>
            <w:r w:rsidRPr="00FB4C8F">
              <w:rPr>
                <w:rFonts w:cstheme="minorHAnsi"/>
              </w:rPr>
              <w:t>(Current job, previous experience)</w:t>
            </w:r>
          </w:p>
        </w:tc>
        <w:tc>
          <w:tcPr>
            <w:tcW w:w="7659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  <w:b w:val="0"/>
              </w:rPr>
            </w:pPr>
          </w:p>
        </w:tc>
      </w:tr>
      <w:tr w:rsidR="00FB4C8F" w:rsidRPr="00FB4C8F" w:rsidTr="006165F1">
        <w:trPr>
          <w:trHeight w:val="504"/>
        </w:trPr>
        <w:tc>
          <w:tcPr>
            <w:tcW w:w="1701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7659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  <w:b w:val="0"/>
              </w:rPr>
            </w:pPr>
          </w:p>
        </w:tc>
      </w:tr>
    </w:tbl>
    <w:p w:rsidR="00FB4C8F" w:rsidRPr="00FB4C8F" w:rsidRDefault="00FB4C8F" w:rsidP="00FB4C8F">
      <w:pPr>
        <w:rPr>
          <w:rFonts w:cstheme="minorHAnsi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7659"/>
      </w:tblGrid>
      <w:tr w:rsidR="00FB4C8F" w:rsidRPr="00FB4C8F" w:rsidTr="006165F1">
        <w:trPr>
          <w:trHeight w:val="432"/>
        </w:trPr>
        <w:tc>
          <w:tcPr>
            <w:tcW w:w="1701" w:type="dxa"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  <w:r w:rsidRPr="00FB4C8F">
              <w:rPr>
                <w:rFonts w:cstheme="minorHAnsi"/>
                <w:b/>
              </w:rPr>
              <w:t>Qualifications:</w:t>
            </w:r>
          </w:p>
        </w:tc>
        <w:tc>
          <w:tcPr>
            <w:tcW w:w="7659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  <w:b w:val="0"/>
              </w:rPr>
            </w:pPr>
          </w:p>
        </w:tc>
      </w:tr>
    </w:tbl>
    <w:p w:rsidR="00FB4C8F" w:rsidRPr="00FB4C8F" w:rsidRDefault="00FB4C8F" w:rsidP="00FB4C8F">
      <w:pPr>
        <w:rPr>
          <w:rFonts w:cstheme="minorHAnsi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7659"/>
      </w:tblGrid>
      <w:tr w:rsidR="00FB4C8F" w:rsidRPr="00FB4C8F" w:rsidTr="006165F1">
        <w:trPr>
          <w:trHeight w:val="432"/>
        </w:trPr>
        <w:tc>
          <w:tcPr>
            <w:tcW w:w="1701" w:type="dxa"/>
            <w:vAlign w:val="bottom"/>
          </w:tcPr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  <w:b/>
              </w:rPr>
              <w:t xml:space="preserve">Current Living Arrangements: </w:t>
            </w:r>
            <w:r w:rsidRPr="00FB4C8F">
              <w:rPr>
                <w:rFonts w:cstheme="minorHAnsi"/>
              </w:rPr>
              <w:t>(PPR, renting)</w:t>
            </w:r>
          </w:p>
        </w:tc>
        <w:tc>
          <w:tcPr>
            <w:tcW w:w="7659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  <w:b w:val="0"/>
              </w:rPr>
            </w:pPr>
          </w:p>
        </w:tc>
      </w:tr>
    </w:tbl>
    <w:p w:rsidR="00FB4C8F" w:rsidRPr="00FB4C8F" w:rsidRDefault="00FB4C8F" w:rsidP="00FB4C8F">
      <w:pPr>
        <w:rPr>
          <w:rFonts w:cstheme="minorHAnsi"/>
        </w:rPr>
      </w:pPr>
    </w:p>
    <w:p w:rsidR="00FB4C8F" w:rsidRPr="00FB4C8F" w:rsidRDefault="00FB4C8F" w:rsidP="00FB4C8F">
      <w:pPr>
        <w:pStyle w:val="Heading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Financial</w:t>
      </w:r>
      <w:r w:rsidRPr="00FB4C8F">
        <w:rPr>
          <w:rFonts w:asciiTheme="minorHAnsi" w:hAnsiTheme="minorHAnsi" w:cstheme="minorHAnsi"/>
        </w:rPr>
        <w:t xml:space="preserve"> Information</w:t>
      </w:r>
    </w:p>
    <w:tbl>
      <w:tblPr>
        <w:tblW w:w="4998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5528"/>
      </w:tblGrid>
      <w:tr w:rsidR="00FB4C8F" w:rsidRPr="00FB4C8F" w:rsidTr="006165F1">
        <w:trPr>
          <w:trHeight w:val="432"/>
        </w:trPr>
        <w:tc>
          <w:tcPr>
            <w:tcW w:w="3828" w:type="dxa"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  <w:p w:rsidR="00FB4C8F" w:rsidRPr="00FB4C8F" w:rsidRDefault="000E716A" w:rsidP="006165F1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Occupation</w:t>
            </w:r>
            <w:r w:rsidR="00FB4C8F" w:rsidRPr="00FB4C8F">
              <w:rPr>
                <w:rFonts w:cstheme="minorHAnsi"/>
                <w:b/>
              </w:rPr>
              <w:t>:</w:t>
            </w:r>
          </w:p>
          <w:p w:rsidR="00FB4C8F" w:rsidRPr="00FB4C8F" w:rsidRDefault="00FB4C8F" w:rsidP="00FB4C8F">
            <w:pPr>
              <w:rPr>
                <w:rFonts w:cstheme="minorHAnsi"/>
              </w:rPr>
            </w:pPr>
            <w:r w:rsidRPr="00FB4C8F">
              <w:rPr>
                <w:rFonts w:cstheme="minorHAnsi"/>
              </w:rPr>
              <w:t xml:space="preserve">(How </w:t>
            </w:r>
            <w:r>
              <w:rPr>
                <w:rFonts w:cstheme="minorHAnsi"/>
              </w:rPr>
              <w:t>do you currently earn an income</w:t>
            </w:r>
            <w:r w:rsidRPr="00FB4C8F">
              <w:rPr>
                <w:rFonts w:cstheme="minorHAnsi"/>
              </w:rPr>
              <w:t>?)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gridAfter w:val="1"/>
          <w:wAfter w:w="5528" w:type="dxa"/>
          <w:trHeight w:val="432"/>
        </w:trPr>
        <w:tc>
          <w:tcPr>
            <w:tcW w:w="3828" w:type="dxa"/>
            <w:vMerge w:val="restart"/>
            <w:vAlign w:val="bottom"/>
          </w:tcPr>
          <w:p w:rsidR="00FB4C8F" w:rsidRPr="00FB4C8F" w:rsidRDefault="00FB4C8F" w:rsidP="006165F1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Income</w:t>
            </w:r>
            <w:r w:rsidRPr="00FB4C8F">
              <w:rPr>
                <w:rFonts w:cstheme="minorHAnsi"/>
                <w:b/>
              </w:rPr>
              <w:t>:</w:t>
            </w:r>
          </w:p>
          <w:p w:rsidR="000E716A" w:rsidRDefault="00FB4C8F" w:rsidP="000E716A">
            <w:pPr>
              <w:rPr>
                <w:rFonts w:cstheme="minorHAnsi"/>
              </w:rPr>
            </w:pPr>
            <w:r w:rsidRPr="00FB4C8F">
              <w:rPr>
                <w:rFonts w:cstheme="minorHAnsi"/>
              </w:rPr>
              <w:t>(</w:t>
            </w:r>
            <w:r>
              <w:rPr>
                <w:rFonts w:cstheme="minorHAnsi"/>
              </w:rPr>
              <w:t xml:space="preserve">What do you currently earn per annum </w:t>
            </w:r>
            <w:r w:rsidR="000E716A">
              <w:rPr>
                <w:rFonts w:cstheme="minorHAnsi"/>
              </w:rPr>
              <w:t xml:space="preserve">– in </w:t>
            </w:r>
          </w:p>
          <w:p w:rsidR="00FB4C8F" w:rsidRPr="00FB4C8F" w:rsidRDefault="000E716A" w:rsidP="000E716A">
            <w:pPr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  <w:r w:rsidR="00FB4C8F">
              <w:rPr>
                <w:rFonts w:cstheme="minorHAnsi"/>
              </w:rPr>
              <w:t>ross</w:t>
            </w:r>
            <w:r>
              <w:rPr>
                <w:rFonts w:cstheme="minorHAnsi"/>
              </w:rPr>
              <w:t xml:space="preserve"> figures</w:t>
            </w:r>
            <w:r w:rsidR="00FB4C8F" w:rsidRPr="00FB4C8F">
              <w:rPr>
                <w:rFonts w:cstheme="minorHAnsi"/>
              </w:rPr>
              <w:t>?)</w:t>
            </w: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gridAfter w:val="1"/>
          <w:wAfter w:w="5528" w:type="dxa"/>
          <w:trHeight w:val="432"/>
        </w:trPr>
        <w:tc>
          <w:tcPr>
            <w:tcW w:w="3828" w:type="dxa"/>
            <w:vMerge w:val="restart"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  <w:p w:rsidR="00FB4C8F" w:rsidRPr="00FB4C8F" w:rsidRDefault="00FB4C8F" w:rsidP="006165F1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Employment</w:t>
            </w:r>
            <w:r w:rsidRPr="00FB4C8F">
              <w:rPr>
                <w:rFonts w:cstheme="minorHAnsi"/>
                <w:b/>
              </w:rPr>
              <w:t>:</w:t>
            </w:r>
          </w:p>
          <w:p w:rsidR="00FB4C8F" w:rsidRDefault="00FB4C8F" w:rsidP="00FB4C8F">
            <w:pPr>
              <w:rPr>
                <w:rFonts w:cstheme="minorHAnsi"/>
              </w:rPr>
            </w:pPr>
            <w:r w:rsidRPr="00FB4C8F">
              <w:rPr>
                <w:rFonts w:cstheme="minorHAnsi"/>
              </w:rPr>
              <w:t>(</w:t>
            </w:r>
            <w:r>
              <w:rPr>
                <w:rFonts w:cstheme="minorHAnsi"/>
              </w:rPr>
              <w:t>Are you employed or self-employed?</w:t>
            </w:r>
          </w:p>
          <w:p w:rsidR="000E716A" w:rsidRDefault="00FB4C8F" w:rsidP="00FB4C8F">
            <w:pPr>
              <w:rPr>
                <w:rFonts w:cstheme="minorHAnsi"/>
              </w:rPr>
            </w:pPr>
            <w:r>
              <w:rPr>
                <w:rFonts w:cstheme="minorHAnsi"/>
              </w:rPr>
              <w:t>If self-employed – how long for</w:t>
            </w:r>
            <w:r w:rsidR="00434746">
              <w:rPr>
                <w:rFonts w:cstheme="minorHAnsi"/>
              </w:rPr>
              <w:t>/list business type</w:t>
            </w:r>
            <w:r>
              <w:rPr>
                <w:rFonts w:cstheme="minorHAnsi"/>
              </w:rPr>
              <w:t>?</w:t>
            </w:r>
          </w:p>
          <w:p w:rsidR="00FB4C8F" w:rsidRPr="00FB4C8F" w:rsidRDefault="000E716A" w:rsidP="00FB4C8F">
            <w:pPr>
              <w:rPr>
                <w:rFonts w:cstheme="minorHAnsi"/>
              </w:rPr>
            </w:pPr>
            <w:r>
              <w:rPr>
                <w:rFonts w:cstheme="minorHAnsi"/>
              </w:rPr>
              <w:t>If employed please include employers details</w:t>
            </w:r>
            <w:r w:rsidR="00FB4C8F" w:rsidRPr="00FB4C8F">
              <w:rPr>
                <w:rFonts w:cstheme="minorHAnsi"/>
              </w:rPr>
              <w:t>)</w:t>
            </w: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gridAfter w:val="1"/>
          <w:wAfter w:w="5528" w:type="dxa"/>
          <w:trHeight w:val="432"/>
        </w:trPr>
        <w:tc>
          <w:tcPr>
            <w:tcW w:w="3828" w:type="dxa"/>
            <w:vMerge w:val="restart"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  <w:b/>
              </w:rPr>
              <w:t>Market Readiness:</w:t>
            </w:r>
          </w:p>
          <w:p w:rsidR="00FB4C8F" w:rsidRPr="00FB4C8F" w:rsidRDefault="00FB4C8F" w:rsidP="006165F1">
            <w:pPr>
              <w:rPr>
                <w:rFonts w:cstheme="minorHAnsi"/>
              </w:rPr>
            </w:pPr>
            <w:r w:rsidRPr="00FB4C8F">
              <w:rPr>
                <w:rFonts w:cstheme="minorHAnsi"/>
              </w:rPr>
              <w:t>(Are you market ready e.g. tax returns up to date, loan ready, wills, any structures set up etc.?)</w:t>
            </w: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gridAfter w:val="1"/>
          <w:wAfter w:w="5528" w:type="dxa"/>
          <w:trHeight w:val="432"/>
        </w:trPr>
        <w:tc>
          <w:tcPr>
            <w:tcW w:w="3828" w:type="dxa"/>
            <w:vMerge w:val="restart"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  <w:p w:rsidR="00FB4C8F" w:rsidRPr="00FB4C8F" w:rsidRDefault="000E716A" w:rsidP="006165F1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Savings</w:t>
            </w:r>
            <w:r w:rsidR="00FB4C8F" w:rsidRPr="00FB4C8F">
              <w:rPr>
                <w:rFonts w:cstheme="minorHAnsi"/>
                <w:b/>
              </w:rPr>
              <w:t>:</w:t>
            </w:r>
          </w:p>
          <w:p w:rsidR="00FB4C8F" w:rsidRPr="00FB4C8F" w:rsidRDefault="00FB4C8F" w:rsidP="000C2EB2">
            <w:pPr>
              <w:rPr>
                <w:rFonts w:cstheme="minorHAnsi"/>
              </w:rPr>
            </w:pPr>
            <w:r w:rsidRPr="00FB4C8F">
              <w:rPr>
                <w:rFonts w:cstheme="minorHAnsi"/>
              </w:rPr>
              <w:t>(</w:t>
            </w:r>
            <w:r w:rsidR="000C2EB2">
              <w:rPr>
                <w:rFonts w:cstheme="minorHAnsi"/>
              </w:rPr>
              <w:t>Do you have any savings? If so – how much</w:t>
            </w:r>
            <w:r w:rsidRPr="00FB4C8F">
              <w:rPr>
                <w:rFonts w:cstheme="minorHAnsi"/>
              </w:rPr>
              <w:t>?)</w:t>
            </w: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gridAfter w:val="1"/>
          <w:wAfter w:w="5528" w:type="dxa"/>
          <w:trHeight w:val="432"/>
        </w:trPr>
        <w:tc>
          <w:tcPr>
            <w:tcW w:w="3828" w:type="dxa"/>
            <w:vMerge w:val="restart"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  <w:p w:rsidR="00FB4C8F" w:rsidRPr="00FB4C8F" w:rsidRDefault="000C2EB2" w:rsidP="006165F1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Property</w:t>
            </w:r>
            <w:r w:rsidR="00FB4C8F" w:rsidRPr="00FB4C8F">
              <w:rPr>
                <w:rFonts w:cstheme="minorHAnsi"/>
                <w:b/>
              </w:rPr>
              <w:t>:</w:t>
            </w:r>
          </w:p>
          <w:p w:rsidR="00FB4C8F" w:rsidRPr="00FB4C8F" w:rsidRDefault="00FB4C8F" w:rsidP="00282349">
            <w:pPr>
              <w:rPr>
                <w:rFonts w:cstheme="minorHAnsi"/>
              </w:rPr>
            </w:pPr>
            <w:r w:rsidRPr="00FB4C8F">
              <w:rPr>
                <w:rFonts w:cstheme="minorHAnsi"/>
              </w:rPr>
              <w:t>(</w:t>
            </w:r>
            <w:r w:rsidR="00282349">
              <w:rPr>
                <w:rFonts w:cstheme="minorHAnsi"/>
              </w:rPr>
              <w:t>What property do you currently own</w:t>
            </w:r>
            <w:r w:rsidRPr="00FB4C8F">
              <w:rPr>
                <w:rFonts w:cstheme="minorHAnsi"/>
              </w:rPr>
              <w:t>?)</w:t>
            </w: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gridAfter w:val="1"/>
          <w:wAfter w:w="5528" w:type="dxa"/>
          <w:trHeight w:val="432"/>
        </w:trPr>
        <w:tc>
          <w:tcPr>
            <w:tcW w:w="3828" w:type="dxa"/>
            <w:vMerge w:val="restart"/>
            <w:vAlign w:val="bottom"/>
          </w:tcPr>
          <w:p w:rsidR="00FB4C8F" w:rsidRPr="00FB4C8F" w:rsidRDefault="00434746" w:rsidP="006165F1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Equity</w:t>
            </w:r>
            <w:r w:rsidR="00FB4C8F" w:rsidRPr="00FB4C8F">
              <w:rPr>
                <w:rFonts w:cstheme="minorHAnsi"/>
                <w:b/>
              </w:rPr>
              <w:t>:</w:t>
            </w:r>
          </w:p>
          <w:p w:rsidR="00FB4C8F" w:rsidRPr="00FB4C8F" w:rsidRDefault="00FB4C8F" w:rsidP="00434746">
            <w:pPr>
              <w:rPr>
                <w:rFonts w:cstheme="minorHAnsi"/>
              </w:rPr>
            </w:pPr>
            <w:r w:rsidRPr="00FB4C8F">
              <w:rPr>
                <w:rFonts w:cstheme="minorHAnsi"/>
              </w:rPr>
              <w:t>(</w:t>
            </w:r>
            <w:r w:rsidR="00434746">
              <w:rPr>
                <w:rFonts w:cstheme="minorHAnsi"/>
              </w:rPr>
              <w:t>What equity do you readily have available</w:t>
            </w:r>
            <w:r w:rsidRPr="00FB4C8F">
              <w:rPr>
                <w:rFonts w:cstheme="minorHAnsi"/>
              </w:rPr>
              <w:t>?)</w:t>
            </w: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gridAfter w:val="1"/>
          <w:wAfter w:w="5528" w:type="dxa"/>
          <w:trHeight w:val="432"/>
        </w:trPr>
        <w:tc>
          <w:tcPr>
            <w:tcW w:w="3828" w:type="dxa"/>
            <w:vMerge w:val="restart"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  <w:p w:rsidR="00FB4C8F" w:rsidRPr="00FB4C8F" w:rsidRDefault="00434746" w:rsidP="006165F1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Property Experience</w:t>
            </w:r>
            <w:r w:rsidR="00FB4C8F" w:rsidRPr="00FB4C8F">
              <w:rPr>
                <w:rFonts w:cstheme="minorHAnsi"/>
                <w:b/>
              </w:rPr>
              <w:t>:</w:t>
            </w:r>
          </w:p>
          <w:p w:rsidR="00FB4C8F" w:rsidRPr="00FB4C8F" w:rsidRDefault="00FB4C8F" w:rsidP="00434746">
            <w:pPr>
              <w:rPr>
                <w:rFonts w:cstheme="minorHAnsi"/>
              </w:rPr>
            </w:pPr>
            <w:r w:rsidRPr="00FB4C8F">
              <w:rPr>
                <w:rFonts w:cstheme="minorHAnsi"/>
              </w:rPr>
              <w:t>(</w:t>
            </w:r>
            <w:r w:rsidR="00434746">
              <w:rPr>
                <w:rFonts w:cstheme="minorHAnsi"/>
              </w:rPr>
              <w:t>What experience do you have in real estate</w:t>
            </w:r>
            <w:r w:rsidRPr="00FB4C8F">
              <w:rPr>
                <w:rFonts w:cstheme="minorHAnsi"/>
              </w:rPr>
              <w:t>?)</w:t>
            </w: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gridAfter w:val="1"/>
          <w:wAfter w:w="5528" w:type="dxa"/>
          <w:trHeight w:val="432"/>
        </w:trPr>
        <w:tc>
          <w:tcPr>
            <w:tcW w:w="3828" w:type="dxa"/>
            <w:vMerge w:val="restart"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  <w:b/>
              </w:rPr>
              <w:t>Market Readiness:</w:t>
            </w:r>
          </w:p>
          <w:p w:rsidR="00FB4C8F" w:rsidRPr="00FB4C8F" w:rsidRDefault="00FB4C8F" w:rsidP="006165F1">
            <w:pPr>
              <w:rPr>
                <w:rFonts w:cstheme="minorHAnsi"/>
              </w:rPr>
            </w:pPr>
            <w:r w:rsidRPr="00FB4C8F">
              <w:rPr>
                <w:rFonts w:cstheme="minorHAnsi"/>
              </w:rPr>
              <w:t>(Are you market ready e.g. tax returns up to date, loan ready, wills, any structures set up etc.?)</w:t>
            </w: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gridAfter w:val="1"/>
          <w:wAfter w:w="5528" w:type="dxa"/>
          <w:trHeight w:val="432"/>
        </w:trPr>
        <w:tc>
          <w:tcPr>
            <w:tcW w:w="3828" w:type="dxa"/>
            <w:vMerge w:val="restart"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  <w:b/>
              </w:rPr>
              <w:t>Existing Team:</w:t>
            </w:r>
          </w:p>
          <w:p w:rsidR="00FB4C8F" w:rsidRPr="00FB4C8F" w:rsidRDefault="00FB4C8F" w:rsidP="00434746">
            <w:pPr>
              <w:rPr>
                <w:rFonts w:cstheme="minorHAnsi"/>
              </w:rPr>
            </w:pPr>
            <w:r w:rsidRPr="00FB4C8F">
              <w:rPr>
                <w:rFonts w:cstheme="minorHAnsi"/>
              </w:rPr>
              <w:t>(Do you have a broker, Accountant, Solicitor etc. – and if so who are they?)</w:t>
            </w: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trHeight w:val="432"/>
        </w:trPr>
        <w:tc>
          <w:tcPr>
            <w:tcW w:w="3828" w:type="dxa"/>
            <w:vMerge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</w:tbl>
    <w:p w:rsidR="00FB4C8F" w:rsidRPr="00FB4C8F" w:rsidRDefault="00FB4C8F" w:rsidP="00FB4C8F">
      <w:pPr>
        <w:pStyle w:val="Heading2"/>
        <w:rPr>
          <w:rFonts w:asciiTheme="minorHAnsi" w:hAnsiTheme="minorHAnsi" w:cstheme="minorHAnsi"/>
        </w:rPr>
      </w:pPr>
      <w:r w:rsidRPr="00FB4C8F">
        <w:rPr>
          <w:rFonts w:asciiTheme="minorHAnsi" w:hAnsiTheme="minorHAnsi" w:cstheme="minorHAnsi"/>
        </w:rPr>
        <w:t>Goals and Targets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5532"/>
      </w:tblGrid>
      <w:tr w:rsidR="00FB4C8F" w:rsidRPr="00FB4C8F" w:rsidTr="006165F1">
        <w:trPr>
          <w:trHeight w:val="94"/>
        </w:trPr>
        <w:tc>
          <w:tcPr>
            <w:tcW w:w="3828" w:type="dxa"/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  <w:b/>
              </w:rPr>
              <w:t>Short Term Goals:</w:t>
            </w:r>
          </w:p>
          <w:p w:rsidR="00FB4C8F" w:rsidRPr="00FB4C8F" w:rsidRDefault="00FB4C8F" w:rsidP="006165F1">
            <w:pPr>
              <w:rPr>
                <w:rFonts w:cstheme="minorHAnsi"/>
              </w:rPr>
            </w:pPr>
            <w:r w:rsidRPr="00FB4C8F">
              <w:rPr>
                <w:rFonts w:cstheme="minorHAnsi"/>
              </w:rPr>
              <w:t>(What would you like to achieve within 12 months?)</w:t>
            </w:r>
          </w:p>
        </w:tc>
        <w:tc>
          <w:tcPr>
            <w:tcW w:w="5532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rPr>
                <w:rFonts w:cstheme="minorHAnsi"/>
              </w:rPr>
            </w:pPr>
          </w:p>
        </w:tc>
      </w:tr>
      <w:tr w:rsidR="00FB4C8F" w:rsidRPr="00FB4C8F" w:rsidTr="006165F1">
        <w:trPr>
          <w:trHeight w:val="753"/>
        </w:trPr>
        <w:tc>
          <w:tcPr>
            <w:tcW w:w="3828" w:type="dxa"/>
            <w:vAlign w:val="bottom"/>
          </w:tcPr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  <w:b/>
              </w:rPr>
              <w:t>Medium Term Goals:</w:t>
            </w:r>
          </w:p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</w:rPr>
              <w:t>(What would you like to achieve within 2 – 3 years?)</w:t>
            </w:r>
          </w:p>
        </w:tc>
        <w:tc>
          <w:tcPr>
            <w:tcW w:w="5532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trHeight w:val="753"/>
        </w:trPr>
        <w:tc>
          <w:tcPr>
            <w:tcW w:w="3828" w:type="dxa"/>
            <w:vAlign w:val="bottom"/>
          </w:tcPr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  <w:b/>
              </w:rPr>
              <w:t>Long Term Goals:</w:t>
            </w:r>
          </w:p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</w:rPr>
              <w:t>(What would you like to achieve 5 years from now?)</w:t>
            </w:r>
          </w:p>
        </w:tc>
        <w:tc>
          <w:tcPr>
            <w:tcW w:w="5532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  <w:tr w:rsidR="00FB4C8F" w:rsidRPr="00FB4C8F" w:rsidTr="006165F1">
        <w:trPr>
          <w:trHeight w:val="774"/>
        </w:trPr>
        <w:tc>
          <w:tcPr>
            <w:tcW w:w="3828" w:type="dxa"/>
            <w:vAlign w:val="bottom"/>
          </w:tcPr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  <w:b/>
              </w:rPr>
              <w:t>Target Strategy / Location:</w:t>
            </w:r>
          </w:p>
          <w:p w:rsidR="00FB4C8F" w:rsidRPr="00FB4C8F" w:rsidRDefault="00FB4C8F" w:rsidP="006165F1">
            <w:pPr>
              <w:rPr>
                <w:rFonts w:cstheme="minorHAnsi"/>
                <w:b/>
              </w:rPr>
            </w:pPr>
            <w:r w:rsidRPr="00FB4C8F">
              <w:rPr>
                <w:rFonts w:cstheme="minorHAnsi"/>
              </w:rPr>
              <w:t>(Any initial ideas on a particular strat</w:t>
            </w:r>
            <w:r w:rsidR="00434746">
              <w:rPr>
                <w:rFonts w:cstheme="minorHAnsi"/>
              </w:rPr>
              <w:t>egy? Are you location specific?</w:t>
            </w:r>
            <w:r w:rsidRPr="00FB4C8F">
              <w:rPr>
                <w:rFonts w:cstheme="minorHAnsi"/>
              </w:rPr>
              <w:t>)</w:t>
            </w:r>
          </w:p>
        </w:tc>
        <w:tc>
          <w:tcPr>
            <w:tcW w:w="5532" w:type="dxa"/>
            <w:tcBorders>
              <w:bottom w:val="single" w:sz="4" w:space="0" w:color="auto"/>
            </w:tcBorders>
            <w:vAlign w:val="bottom"/>
          </w:tcPr>
          <w:p w:rsidR="00FB4C8F" w:rsidRPr="00FB4C8F" w:rsidRDefault="00FB4C8F" w:rsidP="006165F1">
            <w:pPr>
              <w:pStyle w:val="FieldText"/>
              <w:rPr>
                <w:rFonts w:cstheme="minorHAnsi"/>
              </w:rPr>
            </w:pPr>
          </w:p>
        </w:tc>
      </w:tr>
    </w:tbl>
    <w:p w:rsidR="00FB4C8F" w:rsidRPr="00FB4C8F" w:rsidRDefault="00FB4C8F" w:rsidP="00FB4C8F">
      <w:pPr>
        <w:pStyle w:val="Heading2"/>
        <w:rPr>
          <w:rFonts w:asciiTheme="minorHAnsi" w:hAnsiTheme="minorHAnsi" w:cstheme="minorHAnsi"/>
        </w:rPr>
      </w:pPr>
      <w:r w:rsidRPr="00FB4C8F">
        <w:rPr>
          <w:rFonts w:asciiTheme="minorHAnsi" w:hAnsiTheme="minorHAnsi" w:cstheme="minorHAnsi"/>
        </w:rPr>
        <w:t>Additional Information</w:t>
      </w:r>
    </w:p>
    <w:p w:rsidR="00FB4C8F" w:rsidRPr="00FB4C8F" w:rsidRDefault="00FB4C8F" w:rsidP="00FB4C8F">
      <w:pPr>
        <w:rPr>
          <w:rFonts w:cstheme="minorHAnsi"/>
          <w:sz w:val="8"/>
          <w:szCs w:val="8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242"/>
      </w:tblGrid>
      <w:tr w:rsidR="00FB4C8F" w:rsidRPr="00FB4C8F" w:rsidTr="006165F1">
        <w:tc>
          <w:tcPr>
            <w:tcW w:w="9468" w:type="dxa"/>
          </w:tcPr>
          <w:p w:rsidR="00FB4C8F" w:rsidRPr="00FB4C8F" w:rsidRDefault="00FB4C8F" w:rsidP="006165F1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B4C8F">
              <w:rPr>
                <w:rFonts w:asciiTheme="minorHAnsi" w:hAnsiTheme="minorHAnsi" w:cstheme="minorHAnsi"/>
                <w:b/>
                <w:sz w:val="20"/>
                <w:szCs w:val="20"/>
              </w:rPr>
              <w:t>Is there anything else you want to add, or think we should know e.g. any current deals or Joint Ventures in progress etc.?</w:t>
            </w:r>
          </w:p>
          <w:p w:rsidR="00FB4C8F" w:rsidRPr="00FB4C8F" w:rsidRDefault="00FB4C8F" w:rsidP="006165F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B4C8F" w:rsidRPr="00FB4C8F" w:rsidRDefault="00FB4C8F" w:rsidP="006165F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B4C8F">
              <w:rPr>
                <w:rFonts w:asciiTheme="minorHAnsi" w:hAnsiTheme="minorHAnsi" w:cstheme="minorHAnsi"/>
                <w:b/>
                <w:sz w:val="20"/>
                <w:szCs w:val="20"/>
              </w:rPr>
              <w:t>Additional Information:</w:t>
            </w:r>
          </w:p>
          <w:p w:rsidR="00FB4C8F" w:rsidRPr="00FB4C8F" w:rsidRDefault="00FB4C8F" w:rsidP="006165F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B4C8F">
              <w:rPr>
                <w:rFonts w:asciiTheme="minorHAnsi" w:hAnsiTheme="minorHAnsi" w:cstheme="minorHAnsi"/>
                <w:sz w:val="20"/>
                <w:szCs w:val="20"/>
              </w:rPr>
              <w:t>(Please type in below)</w:t>
            </w:r>
          </w:p>
          <w:p w:rsidR="00FB4C8F" w:rsidRPr="00FB4C8F" w:rsidRDefault="00FB4C8F" w:rsidP="006165F1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B4C8F" w:rsidRPr="00FB4C8F" w:rsidRDefault="00FB4C8F" w:rsidP="006165F1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B4C8F" w:rsidRPr="00FB4C8F" w:rsidRDefault="00FB4C8F" w:rsidP="006165F1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B4C8F" w:rsidRPr="00FB4C8F" w:rsidRDefault="00FB4C8F" w:rsidP="006165F1">
            <w:pPr>
              <w:rPr>
                <w:rFonts w:asciiTheme="minorHAnsi" w:hAnsiTheme="minorHAnsi" w:cstheme="minorHAnsi"/>
                <w:sz w:val="8"/>
                <w:szCs w:val="8"/>
              </w:rPr>
            </w:pPr>
          </w:p>
        </w:tc>
      </w:tr>
    </w:tbl>
    <w:p w:rsidR="00FB4C8F" w:rsidRPr="00FB4C8F" w:rsidRDefault="00FB4C8F" w:rsidP="00FB4C8F">
      <w:pPr>
        <w:rPr>
          <w:rFonts w:cstheme="minorHAnsi"/>
          <w:sz w:val="8"/>
          <w:szCs w:val="8"/>
        </w:rPr>
      </w:pPr>
    </w:p>
    <w:p w:rsidR="00277778" w:rsidRDefault="00FB4C8F">
      <w:r w:rsidRPr="00FB4C8F">
        <w:rPr>
          <w:rFonts w:cstheme="minorHAnsi"/>
          <w:w w:val="105"/>
        </w:rPr>
        <w:br w:type="page"/>
      </w:r>
    </w:p>
    <w:sectPr w:rsidR="00277778" w:rsidSect="001455B0">
      <w:pgSz w:w="12240" w:h="15840"/>
      <w:pgMar w:top="1080" w:right="1440" w:bottom="1080" w:left="1440" w:header="720" w:footer="720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356A" w:rsidRDefault="0020356A" w:rsidP="00FB4C8F">
      <w:r>
        <w:separator/>
      </w:r>
    </w:p>
  </w:endnote>
  <w:endnote w:type="continuationSeparator" w:id="0">
    <w:p w:rsidR="0020356A" w:rsidRDefault="0020356A" w:rsidP="00FB4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356A" w:rsidRDefault="0020356A" w:rsidP="00FB4C8F">
      <w:r>
        <w:separator/>
      </w:r>
    </w:p>
  </w:footnote>
  <w:footnote w:type="continuationSeparator" w:id="0">
    <w:p w:rsidR="0020356A" w:rsidRDefault="0020356A" w:rsidP="00FB4C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0832D0"/>
    <w:multiLevelType w:val="hybridMultilevel"/>
    <w:tmpl w:val="26643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C8F"/>
    <w:rsid w:val="000C2EB2"/>
    <w:rsid w:val="000E716A"/>
    <w:rsid w:val="0020356A"/>
    <w:rsid w:val="00277778"/>
    <w:rsid w:val="00282349"/>
    <w:rsid w:val="00434746"/>
    <w:rsid w:val="00FB4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DE046F-907A-49D1-AD63-0E50CB145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1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4C8F"/>
    <w:pPr>
      <w:spacing w:after="0" w:line="240" w:lineRule="auto"/>
    </w:pPr>
    <w:rPr>
      <w:rFonts w:eastAsia="Times New Roman" w:cs="Times New Roman"/>
      <w:sz w:val="18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FB4C8F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link w:val="Heading2Char"/>
    <w:uiPriority w:val="1"/>
    <w:qFormat/>
    <w:rsid w:val="00FB4C8F"/>
    <w:pPr>
      <w:shd w:val="clear" w:color="auto" w:fill="404040" w:themeFill="text1" w:themeFillTint="BF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link w:val="Heading3Char"/>
    <w:qFormat/>
    <w:rsid w:val="00FB4C8F"/>
    <w:pPr>
      <w:outlineLvl w:val="2"/>
    </w:pPr>
    <w:rPr>
      <w:i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B4C8F"/>
    <w:rPr>
      <w:rFonts w:asciiTheme="majorHAnsi" w:eastAsia="Times New Roman" w:hAnsiTheme="majorHAnsi" w:cs="Times New Roman"/>
      <w:b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FB4C8F"/>
    <w:rPr>
      <w:rFonts w:asciiTheme="majorHAnsi" w:eastAsia="Times New Roman" w:hAnsiTheme="majorHAnsi" w:cs="Times New Roman"/>
      <w:b/>
      <w:color w:val="FFFFFF" w:themeColor="background1"/>
      <w:szCs w:val="24"/>
      <w:shd w:val="clear" w:color="auto" w:fill="404040" w:themeFill="text1" w:themeFillTint="BF"/>
      <w:lang w:val="en-US"/>
    </w:rPr>
  </w:style>
  <w:style w:type="character" w:customStyle="1" w:styleId="Heading3Char">
    <w:name w:val="Heading 3 Char"/>
    <w:basedOn w:val="DefaultParagraphFont"/>
    <w:link w:val="Heading3"/>
    <w:rsid w:val="00FB4C8F"/>
    <w:rPr>
      <w:rFonts w:eastAsia="Times New Roman" w:cs="Times New Roman"/>
      <w:i/>
      <w:sz w:val="16"/>
      <w:szCs w:val="24"/>
      <w:lang w:val="en-US"/>
    </w:rPr>
  </w:style>
  <w:style w:type="paragraph" w:styleId="BalloonText">
    <w:name w:val="Balloon Text"/>
    <w:basedOn w:val="Normal"/>
    <w:link w:val="BalloonTextChar"/>
    <w:semiHidden/>
    <w:rsid w:val="00FB4C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FB4C8F"/>
    <w:rPr>
      <w:rFonts w:ascii="Tahoma" w:eastAsia="Times New Roman" w:hAnsi="Tahoma" w:cs="Tahoma"/>
      <w:sz w:val="16"/>
      <w:szCs w:val="16"/>
      <w:lang w:val="en-US"/>
    </w:rPr>
  </w:style>
  <w:style w:type="paragraph" w:customStyle="1" w:styleId="FieldText">
    <w:name w:val="Field Text"/>
    <w:basedOn w:val="Normal"/>
    <w:next w:val="Normal"/>
    <w:link w:val="FieldTextChar"/>
    <w:qFormat/>
    <w:rsid w:val="00FB4C8F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FB4C8F"/>
    <w:rPr>
      <w:rFonts w:eastAsia="Times New Roman" w:cs="Times New Roman"/>
      <w:b/>
      <w:sz w:val="18"/>
      <w:szCs w:val="19"/>
      <w:lang w:val="en-US"/>
    </w:rPr>
  </w:style>
  <w:style w:type="table" w:styleId="TableGrid">
    <w:name w:val="Table Grid"/>
    <w:basedOn w:val="TableNormal"/>
    <w:uiPriority w:val="59"/>
    <w:rsid w:val="00FB4C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FB4C8F"/>
    <w:pPr>
      <w:jc w:val="right"/>
    </w:pPr>
    <w:rPr>
      <w:rFonts w:asciiTheme="majorHAnsi" w:hAnsiTheme="majorHAnsi"/>
      <w:b/>
      <w:color w:val="404040" w:themeColor="text1" w:themeTint="BF"/>
      <w:sz w:val="28"/>
    </w:rPr>
  </w:style>
  <w:style w:type="paragraph" w:styleId="ListParagraph">
    <w:name w:val="List Paragraph"/>
    <w:basedOn w:val="Normal"/>
    <w:uiPriority w:val="1"/>
    <w:unhideWhenUsed/>
    <w:qFormat/>
    <w:rsid w:val="00FB4C8F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B4C8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4C8F"/>
    <w:rPr>
      <w:rFonts w:eastAsia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FB4C8F"/>
    <w:rPr>
      <w:vertAlign w:val="superscript"/>
    </w:rPr>
  </w:style>
  <w:style w:type="paragraph" w:styleId="BodyText">
    <w:name w:val="Body Text"/>
    <w:basedOn w:val="Normal"/>
    <w:link w:val="BodyTextChar"/>
    <w:uiPriority w:val="1"/>
    <w:qFormat/>
    <w:rsid w:val="00FB4C8F"/>
    <w:pPr>
      <w:widowControl w:val="0"/>
      <w:ind w:left="196"/>
    </w:pPr>
    <w:rPr>
      <w:rFonts w:ascii="Trebuchet MS" w:eastAsia="Trebuchet MS" w:hAnsi="Trebuchet MS" w:cstheme="minorBidi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B4C8F"/>
    <w:rPr>
      <w:rFonts w:ascii="Trebuchet MS" w:eastAsia="Trebuchet MS" w:hAnsi="Trebuchet MS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B4C8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4C8F"/>
    <w:rPr>
      <w:rFonts w:eastAsia="Times New Roman" w:cs="Times New Roman"/>
      <w:sz w:val="18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B4C8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4C8F"/>
    <w:rPr>
      <w:rFonts w:eastAsia="Times New Roman" w:cs="Times New Roman"/>
      <w:sz w:val="18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6B056-36BA-4F31-A312-8B7A9C58A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Tiemens</dc:creator>
  <cp:keywords/>
  <dc:description/>
  <cp:lastModifiedBy>Michael Tiemens</cp:lastModifiedBy>
  <cp:revision>2</cp:revision>
  <dcterms:created xsi:type="dcterms:W3CDTF">2016-09-12T05:20:00Z</dcterms:created>
  <dcterms:modified xsi:type="dcterms:W3CDTF">2016-09-12T06:31:00Z</dcterms:modified>
</cp:coreProperties>
</file>